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00000" w:rsidRDefault="008C4C28">
      <w:r>
        <w:rPr>
          <w:b/>
        </w:rPr>
        <w:t xml:space="preserve">1.   Mapa má měřítko </w:t>
      </w:r>
      <w:proofErr w:type="gramStart"/>
      <w:r>
        <w:rPr>
          <w:b/>
        </w:rPr>
        <w:t>1 :</w:t>
      </w:r>
      <w:proofErr w:type="gramEnd"/>
      <w:r>
        <w:rPr>
          <w:b/>
        </w:rPr>
        <w:t xml:space="preserve"> 800 000.</w:t>
      </w:r>
    </w:p>
    <w:p w:rsidR="00000000" w:rsidRDefault="008C4C28">
      <w:r>
        <w:rPr>
          <w:rFonts w:eastAsia="Times New Roman"/>
          <w:b/>
        </w:rPr>
        <w:t xml:space="preserve">            </w:t>
      </w:r>
      <w:r>
        <w:rPr>
          <w:b/>
        </w:rPr>
        <w:t xml:space="preserve">Urči jakou vzdálenost na mapě mají obrazy dvou měst, jejichž vzdálenost </w:t>
      </w:r>
      <w:proofErr w:type="gramStart"/>
      <w:r>
        <w:rPr>
          <w:b/>
        </w:rPr>
        <w:t>je  ve</w:t>
      </w:r>
      <w:proofErr w:type="gramEnd"/>
      <w:r>
        <w:rPr>
          <w:b/>
        </w:rPr>
        <w:t xml:space="preserve"> </w:t>
      </w:r>
    </w:p>
    <w:p w:rsidR="00000000" w:rsidRDefault="008C4C28">
      <w:r>
        <w:rPr>
          <w:rFonts w:eastAsia="Times New Roman"/>
          <w:b/>
        </w:rPr>
        <w:t xml:space="preserve">            </w:t>
      </w:r>
      <w:r>
        <w:rPr>
          <w:b/>
        </w:rPr>
        <w:t>skutečnosti 64 km.</w:t>
      </w:r>
    </w:p>
    <w:p w:rsidR="00000000" w:rsidRDefault="008C4C28">
      <w:pPr>
        <w:rPr>
          <w:b/>
        </w:rPr>
      </w:pPr>
    </w:p>
    <w:p w:rsidR="00000000" w:rsidRDefault="008C4C28">
      <w:pPr>
        <w:rPr>
          <w:b/>
        </w:rPr>
      </w:pPr>
    </w:p>
    <w:p w:rsidR="00000000" w:rsidRDefault="008C4C28">
      <w:pPr>
        <w:rPr>
          <w:b/>
        </w:rPr>
      </w:pPr>
    </w:p>
    <w:p w:rsidR="00000000" w:rsidRDefault="008C4C28">
      <w:pPr>
        <w:rPr>
          <w:b/>
        </w:rPr>
      </w:pPr>
    </w:p>
    <w:p w:rsidR="00000000" w:rsidRDefault="008C4C28">
      <w:r>
        <w:rPr>
          <w:b/>
        </w:rPr>
        <w:t xml:space="preserve">2.   Plán má měřítko </w:t>
      </w:r>
      <w:proofErr w:type="gramStart"/>
      <w:r>
        <w:rPr>
          <w:b/>
        </w:rPr>
        <w:t>1 :</w:t>
      </w:r>
      <w:proofErr w:type="gramEnd"/>
      <w:r>
        <w:rPr>
          <w:b/>
        </w:rPr>
        <w:t xml:space="preserve"> 500. </w:t>
      </w:r>
    </w:p>
    <w:p w:rsidR="00000000" w:rsidRDefault="008C4C28">
      <w:r>
        <w:rPr>
          <w:rFonts w:eastAsia="Times New Roman"/>
          <w:b/>
        </w:rPr>
        <w:t xml:space="preserve">            </w:t>
      </w:r>
      <w:r>
        <w:rPr>
          <w:b/>
        </w:rPr>
        <w:t xml:space="preserve">Vypočítej, jaká je vzdálenost </w:t>
      </w:r>
      <w:proofErr w:type="gramStart"/>
      <w:r>
        <w:rPr>
          <w:b/>
        </w:rPr>
        <w:t>míst  v</w:t>
      </w:r>
      <w:proofErr w:type="gramEnd"/>
      <w:r>
        <w:rPr>
          <w:b/>
        </w:rPr>
        <w:t xml:space="preserve"> metrech </w:t>
      </w:r>
      <w:r>
        <w:rPr>
          <w:b/>
        </w:rPr>
        <w:t xml:space="preserve">ve skutečnosti, jestliže na plánu </w:t>
      </w:r>
    </w:p>
    <w:p w:rsidR="00000000" w:rsidRDefault="008C4C28">
      <w:r>
        <w:rPr>
          <w:rFonts w:eastAsia="Times New Roman"/>
          <w:b/>
        </w:rPr>
        <w:t xml:space="preserve">             </w:t>
      </w:r>
      <w:proofErr w:type="gramStart"/>
      <w:r>
        <w:rPr>
          <w:b/>
        </w:rPr>
        <w:t>naměříš  7</w:t>
      </w:r>
      <w:proofErr w:type="gramEnd"/>
      <w:r>
        <w:rPr>
          <w:b/>
        </w:rPr>
        <w:t>,5 cm.</w:t>
      </w:r>
    </w:p>
    <w:p w:rsidR="00000000" w:rsidRDefault="008C4C28">
      <w:pPr>
        <w:rPr>
          <w:b/>
        </w:rPr>
      </w:pPr>
    </w:p>
    <w:p w:rsidR="00000000" w:rsidRDefault="008C4C28">
      <w:pPr>
        <w:rPr>
          <w:b/>
        </w:rPr>
      </w:pPr>
    </w:p>
    <w:p w:rsidR="00000000" w:rsidRDefault="008C4C28">
      <w:pPr>
        <w:rPr>
          <w:b/>
        </w:rPr>
      </w:pPr>
    </w:p>
    <w:p w:rsidR="00000000" w:rsidRDefault="008C4C28">
      <w:pPr>
        <w:rPr>
          <w:b/>
        </w:rPr>
      </w:pPr>
    </w:p>
    <w:p w:rsidR="00000000" w:rsidRDefault="008C4C28" w:rsidP="00AB77C0">
      <w:r>
        <w:rPr>
          <w:b/>
        </w:rPr>
        <w:t xml:space="preserve">3. </w:t>
      </w:r>
      <w:r>
        <w:rPr>
          <w:b/>
        </w:rPr>
        <w:t xml:space="preserve">Rozměry pokoje jsou 6 m a 9 m. </w:t>
      </w:r>
      <w:r>
        <w:rPr>
          <w:b/>
        </w:rPr>
        <w:t>N</w:t>
      </w:r>
      <w:r>
        <w:rPr>
          <w:b/>
        </w:rPr>
        <w:t>a</w:t>
      </w:r>
      <w:r>
        <w:rPr>
          <w:b/>
        </w:rPr>
        <w:t xml:space="preserve">rýsuj </w:t>
      </w:r>
      <w:r>
        <w:rPr>
          <w:b/>
        </w:rPr>
        <w:t>j</w:t>
      </w:r>
      <w:r>
        <w:rPr>
          <w:b/>
        </w:rPr>
        <w:t>eho</w:t>
      </w:r>
      <w:r>
        <w:rPr>
          <w:b/>
        </w:rPr>
        <w:t xml:space="preserve"> plán</w:t>
      </w:r>
      <w:r>
        <w:rPr>
          <w:b/>
        </w:rPr>
        <w:t>ek v</w:t>
      </w:r>
      <w:r>
        <w:rPr>
          <w:b/>
        </w:rPr>
        <w:t xml:space="preserve"> měřítk</w:t>
      </w:r>
      <w:r>
        <w:rPr>
          <w:b/>
        </w:rPr>
        <w:t>u</w:t>
      </w:r>
      <w:r>
        <w:rPr>
          <w:b/>
        </w:rPr>
        <w:t xml:space="preserve"> </w:t>
      </w:r>
      <w:proofErr w:type="gramStart"/>
      <w:r>
        <w:rPr>
          <w:b/>
        </w:rPr>
        <w:t>1 :</w:t>
      </w:r>
      <w:proofErr w:type="gramEnd"/>
      <w:r>
        <w:rPr>
          <w:b/>
        </w:rPr>
        <w:t xml:space="preserve"> 300. </w:t>
      </w:r>
    </w:p>
    <w:p w:rsidR="00000000" w:rsidRDefault="008C4C28">
      <w:pPr>
        <w:ind w:left="720"/>
        <w:rPr>
          <w:b/>
        </w:rPr>
      </w:pPr>
    </w:p>
    <w:p w:rsidR="00000000" w:rsidRDefault="008C4C28">
      <w:pPr>
        <w:rPr>
          <w:b/>
        </w:rPr>
      </w:pPr>
    </w:p>
    <w:p w:rsidR="00000000" w:rsidRDefault="008C4C28">
      <w:pPr>
        <w:rPr>
          <w:b/>
        </w:rPr>
      </w:pPr>
    </w:p>
    <w:p w:rsidR="00000000" w:rsidRDefault="008C4C28">
      <w:pPr>
        <w:rPr>
          <w:b/>
        </w:rPr>
      </w:pPr>
    </w:p>
    <w:p w:rsidR="00000000" w:rsidRDefault="008C4C28">
      <w:pPr>
        <w:rPr>
          <w:b/>
        </w:rPr>
      </w:pPr>
    </w:p>
    <w:p w:rsidR="00000000" w:rsidRDefault="008C4C28" w:rsidP="00AB77C0">
      <w:r>
        <w:rPr>
          <w:b/>
        </w:rPr>
        <w:t>4</w:t>
      </w:r>
      <w:r>
        <w:rPr>
          <w:b/>
        </w:rPr>
        <w:t>.  Na mapě je vzdálenost dvou míst přesně 1 cm.</w:t>
      </w:r>
    </w:p>
    <w:p w:rsidR="00000000" w:rsidRDefault="008C4C28">
      <w:pPr>
        <w:ind w:left="360"/>
      </w:pPr>
      <w:r>
        <w:rPr>
          <w:rFonts w:eastAsia="Times New Roman"/>
          <w:b/>
        </w:rPr>
        <w:t xml:space="preserve">     </w:t>
      </w:r>
      <w:r>
        <w:rPr>
          <w:b/>
        </w:rPr>
        <w:t xml:space="preserve">Urči, jaká je skutečná vzdálenost těchto     </w:t>
      </w:r>
    </w:p>
    <w:p w:rsidR="00000000" w:rsidRDefault="008C4C28">
      <w:pPr>
        <w:ind w:left="360"/>
      </w:pPr>
      <w:r>
        <w:rPr>
          <w:rFonts w:eastAsia="Times New Roman"/>
          <w:b/>
        </w:rPr>
        <w:t xml:space="preserve">     </w:t>
      </w:r>
      <w:r>
        <w:rPr>
          <w:b/>
        </w:rPr>
        <w:t>mí</w:t>
      </w:r>
      <w:r>
        <w:rPr>
          <w:b/>
        </w:rPr>
        <w:t>st, je-li měřítko mapy:</w:t>
      </w:r>
    </w:p>
    <w:p w:rsidR="00000000" w:rsidRDefault="008C4C28">
      <w:pPr>
        <w:ind w:left="360"/>
        <w:rPr>
          <w:b/>
        </w:rPr>
      </w:pPr>
    </w:p>
    <w:p w:rsidR="00000000" w:rsidRDefault="008C4C28">
      <w:pPr>
        <w:numPr>
          <w:ilvl w:val="1"/>
          <w:numId w:val="2"/>
        </w:numPr>
      </w:pPr>
      <w:r>
        <w:rPr>
          <w:rFonts w:eastAsia="Times New Roman"/>
          <w:b/>
        </w:rPr>
        <w:t xml:space="preserve">   </w:t>
      </w:r>
      <w:proofErr w:type="gramStart"/>
      <w:r>
        <w:rPr>
          <w:b/>
        </w:rPr>
        <w:t>1 :</w:t>
      </w:r>
      <w:proofErr w:type="gramEnd"/>
      <w:r>
        <w:rPr>
          <w:b/>
        </w:rPr>
        <w:t xml:space="preserve"> 900 000</w:t>
      </w:r>
    </w:p>
    <w:p w:rsidR="00000000" w:rsidRDefault="008C4C28">
      <w:pPr>
        <w:numPr>
          <w:ilvl w:val="1"/>
          <w:numId w:val="2"/>
        </w:numPr>
      </w:pPr>
      <w:r>
        <w:rPr>
          <w:rFonts w:eastAsia="Times New Roman"/>
          <w:b/>
        </w:rPr>
        <w:t xml:space="preserve">   </w:t>
      </w:r>
      <w:proofErr w:type="gramStart"/>
      <w:r>
        <w:rPr>
          <w:b/>
        </w:rPr>
        <w:t>1 :</w:t>
      </w:r>
      <w:proofErr w:type="gramEnd"/>
      <w:r>
        <w:rPr>
          <w:b/>
        </w:rPr>
        <w:t xml:space="preserve"> 80 000 00</w:t>
      </w:r>
    </w:p>
    <w:p w:rsidR="00000000" w:rsidRDefault="008C4C28"/>
    <w:p w:rsidR="00000000" w:rsidRDefault="008C4C28"/>
    <w:p w:rsidR="00000000" w:rsidRDefault="008C4C28"/>
    <w:p w:rsidR="00000000" w:rsidRDefault="008C4C28"/>
    <w:p w:rsidR="00000000" w:rsidRDefault="008C4C28">
      <w:r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.    </w:t>
      </w:r>
      <w:r>
        <w:rPr>
          <w:sz w:val="28"/>
          <w:szCs w:val="28"/>
        </w:rPr>
        <w:t>Doplň chybějící údaje v tabulce:</w:t>
      </w:r>
    </w:p>
    <w:p w:rsidR="00000000" w:rsidRDefault="008C4C28">
      <w:pPr>
        <w:rPr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471"/>
        <w:gridCol w:w="2456"/>
        <w:gridCol w:w="2552"/>
      </w:tblGrid>
      <w:tr w:rsidR="00000000"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r>
              <w:rPr>
                <w:sz w:val="32"/>
                <w:szCs w:val="32"/>
              </w:rPr>
              <w:t xml:space="preserve">     </w:t>
            </w:r>
            <w:r>
              <w:rPr>
                <w:b/>
                <w:sz w:val="32"/>
                <w:szCs w:val="32"/>
              </w:rPr>
              <w:t xml:space="preserve">Měřítko 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r>
              <w:rPr>
                <w:b/>
                <w:sz w:val="28"/>
                <w:szCs w:val="28"/>
              </w:rPr>
              <w:t>Na mapě (plánu)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r>
              <w:rPr>
                <w:b/>
                <w:sz w:val="28"/>
                <w:szCs w:val="28"/>
              </w:rPr>
              <w:t>Ve skutečnosti</w:t>
            </w:r>
          </w:p>
        </w:tc>
      </w:tr>
      <w:tr w:rsidR="00000000">
        <w:trPr>
          <w:trHeight w:val="510"/>
        </w:trPr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r>
              <w:rPr>
                <w:sz w:val="28"/>
                <w:szCs w:val="28"/>
              </w:rPr>
              <w:t xml:space="preserve">       </w:t>
            </w:r>
            <w:proofErr w:type="gramStart"/>
            <w:r>
              <w:rPr>
                <w:sz w:val="28"/>
                <w:szCs w:val="28"/>
              </w:rPr>
              <w:t>1 :</w:t>
            </w:r>
            <w:proofErr w:type="gramEnd"/>
            <w:r>
              <w:rPr>
                <w:sz w:val="28"/>
                <w:szCs w:val="28"/>
              </w:rPr>
              <w:t xml:space="preserve"> 100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r>
              <w:rPr>
                <w:sz w:val="28"/>
                <w:szCs w:val="28"/>
              </w:rPr>
              <w:t xml:space="preserve">         </w:t>
            </w:r>
            <w:proofErr w:type="gramStart"/>
            <w:r>
              <w:rPr>
                <w:sz w:val="28"/>
                <w:szCs w:val="28"/>
              </w:rPr>
              <w:t>8  cm</w:t>
            </w:r>
            <w:proofErr w:type="gramEnd"/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pPr>
              <w:jc w:val="center"/>
            </w:pPr>
            <w:r>
              <w:rPr>
                <w:sz w:val="28"/>
                <w:szCs w:val="28"/>
              </w:rPr>
              <w:t xml:space="preserve">    </w:t>
            </w:r>
            <w:r>
              <w:rPr>
                <w:sz w:val="28"/>
                <w:szCs w:val="28"/>
              </w:rPr>
              <w:t>m</w:t>
            </w:r>
          </w:p>
        </w:tc>
      </w:tr>
      <w:tr w:rsidR="00000000">
        <w:trPr>
          <w:trHeight w:val="431"/>
        </w:trPr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r>
              <w:rPr>
                <w:sz w:val="28"/>
                <w:szCs w:val="28"/>
              </w:rPr>
              <w:t xml:space="preserve">       </w:t>
            </w:r>
            <w:proofErr w:type="gramStart"/>
            <w:r>
              <w:rPr>
                <w:sz w:val="28"/>
                <w:szCs w:val="28"/>
              </w:rPr>
              <w:t>1 :</w:t>
            </w:r>
            <w:proofErr w:type="gramEnd"/>
            <w:r>
              <w:rPr>
                <w:sz w:val="28"/>
                <w:szCs w:val="28"/>
              </w:rPr>
              <w:t xml:space="preserve"> 1000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r>
              <w:rPr>
                <w:sz w:val="28"/>
                <w:szCs w:val="28"/>
              </w:rPr>
              <w:t xml:space="preserve">             </w:t>
            </w:r>
            <w:r>
              <w:rPr>
                <w:sz w:val="28"/>
                <w:szCs w:val="28"/>
              </w:rPr>
              <w:t>cm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r>
              <w:rPr>
                <w:sz w:val="28"/>
                <w:szCs w:val="28"/>
              </w:rPr>
              <w:t xml:space="preserve">           </w:t>
            </w:r>
            <w:proofErr w:type="gramStart"/>
            <w:r>
              <w:rPr>
                <w:sz w:val="28"/>
                <w:szCs w:val="28"/>
              </w:rPr>
              <w:t>45  m</w:t>
            </w:r>
            <w:proofErr w:type="gramEnd"/>
          </w:p>
        </w:tc>
      </w:tr>
      <w:tr w:rsidR="00000000">
        <w:trPr>
          <w:trHeight w:val="395"/>
        </w:trPr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r>
              <w:rPr>
                <w:sz w:val="28"/>
                <w:szCs w:val="28"/>
              </w:rPr>
              <w:t xml:space="preserve">       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r>
              <w:rPr>
                <w:sz w:val="28"/>
                <w:szCs w:val="28"/>
              </w:rPr>
              <w:t xml:space="preserve">       </w:t>
            </w:r>
            <w:proofErr w:type="gramStart"/>
            <w:r>
              <w:rPr>
                <w:sz w:val="28"/>
                <w:szCs w:val="28"/>
              </w:rPr>
              <w:t>20  mm</w:t>
            </w:r>
            <w:proofErr w:type="gramEnd"/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r>
              <w:rPr>
                <w:sz w:val="28"/>
                <w:szCs w:val="28"/>
              </w:rPr>
              <w:t xml:space="preserve">          </w:t>
            </w:r>
            <w:r>
              <w:rPr>
                <w:sz w:val="28"/>
                <w:szCs w:val="28"/>
              </w:rPr>
              <w:t>0,</w:t>
            </w:r>
            <w:proofErr w:type="gramStart"/>
            <w:r>
              <w:rPr>
                <w:sz w:val="28"/>
                <w:szCs w:val="28"/>
              </w:rPr>
              <w:t>5  km</w:t>
            </w:r>
            <w:proofErr w:type="gramEnd"/>
          </w:p>
        </w:tc>
      </w:tr>
      <w:tr w:rsidR="00000000">
        <w:trPr>
          <w:trHeight w:val="416"/>
        </w:trPr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r>
              <w:rPr>
                <w:sz w:val="28"/>
                <w:szCs w:val="28"/>
              </w:rPr>
              <w:t xml:space="preserve">       </w:t>
            </w:r>
            <w:proofErr w:type="gramStart"/>
            <w:r>
              <w:rPr>
                <w:sz w:val="28"/>
                <w:szCs w:val="28"/>
              </w:rPr>
              <w:t>20 :</w:t>
            </w:r>
            <w:proofErr w:type="gramEnd"/>
            <w:r>
              <w:rPr>
                <w:sz w:val="28"/>
                <w:szCs w:val="28"/>
              </w:rPr>
              <w:t xml:space="preserve"> 1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r>
              <w:rPr>
                <w:sz w:val="28"/>
                <w:szCs w:val="28"/>
              </w:rPr>
              <w:t xml:space="preserve">       </w:t>
            </w:r>
            <w:r>
              <w:rPr>
                <w:sz w:val="28"/>
                <w:szCs w:val="28"/>
              </w:rPr>
              <w:t>6,6 dm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r>
              <w:rPr>
                <w:sz w:val="28"/>
                <w:szCs w:val="28"/>
              </w:rPr>
              <w:t xml:space="preserve">                 </w:t>
            </w:r>
            <w:r>
              <w:rPr>
                <w:sz w:val="28"/>
                <w:szCs w:val="28"/>
              </w:rPr>
              <w:t>cm</w:t>
            </w:r>
          </w:p>
        </w:tc>
      </w:tr>
      <w:tr w:rsidR="00000000">
        <w:trPr>
          <w:trHeight w:val="422"/>
        </w:trPr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r>
              <w:rPr>
                <w:sz w:val="28"/>
                <w:szCs w:val="28"/>
              </w:rPr>
              <w:t xml:space="preserve">       </w:t>
            </w:r>
            <w:proofErr w:type="gramStart"/>
            <w:r>
              <w:rPr>
                <w:sz w:val="28"/>
                <w:szCs w:val="28"/>
              </w:rPr>
              <w:t>1 :</w:t>
            </w:r>
            <w:proofErr w:type="gramEnd"/>
            <w:r>
              <w:rPr>
                <w:sz w:val="28"/>
                <w:szCs w:val="28"/>
              </w:rPr>
              <w:t xml:space="preserve"> 400 000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r>
              <w:rPr>
                <w:sz w:val="28"/>
                <w:szCs w:val="28"/>
              </w:rPr>
              <w:t xml:space="preserve">             </w:t>
            </w:r>
            <w:r>
              <w:rPr>
                <w:sz w:val="28"/>
                <w:szCs w:val="28"/>
              </w:rPr>
              <w:t>cm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r>
              <w:rPr>
                <w:sz w:val="28"/>
                <w:szCs w:val="28"/>
              </w:rPr>
              <w:t xml:space="preserve">          </w:t>
            </w:r>
            <w:r>
              <w:rPr>
                <w:sz w:val="28"/>
                <w:szCs w:val="28"/>
              </w:rPr>
              <w:t>14   km</w:t>
            </w:r>
          </w:p>
        </w:tc>
      </w:tr>
      <w:tr w:rsidR="00000000">
        <w:trPr>
          <w:trHeight w:val="413"/>
        </w:trPr>
        <w:tc>
          <w:tcPr>
            <w:tcW w:w="2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pPr>
              <w:rPr>
                <w:sz w:val="28"/>
                <w:szCs w:val="28"/>
              </w:rPr>
            </w:pP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r>
              <w:rPr>
                <w:sz w:val="28"/>
                <w:szCs w:val="28"/>
              </w:rPr>
              <w:t xml:space="preserve">       </w:t>
            </w:r>
            <w:r>
              <w:rPr>
                <w:sz w:val="28"/>
                <w:szCs w:val="28"/>
              </w:rPr>
              <w:t>4,8 cm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8C4C28">
            <w:r>
              <w:rPr>
                <w:sz w:val="28"/>
                <w:szCs w:val="28"/>
              </w:rPr>
              <w:t xml:space="preserve">         </w:t>
            </w:r>
            <w:r>
              <w:rPr>
                <w:sz w:val="28"/>
                <w:szCs w:val="28"/>
              </w:rPr>
              <w:t>0,96 km</w:t>
            </w:r>
          </w:p>
        </w:tc>
      </w:tr>
    </w:tbl>
    <w:p w:rsidR="008C4C28" w:rsidRDefault="008C4C28">
      <w:pPr>
        <w:rPr>
          <w:sz w:val="28"/>
          <w:szCs w:val="28"/>
        </w:rPr>
      </w:pPr>
    </w:p>
    <w:sectPr w:rsidR="008C4C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singleLevel"/>
    <w:tmpl w:val="00000001"/>
    <w:name w:val="WW8Num3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" w15:restartNumberingAfterBreak="0">
    <w:nsid w:val="00000002"/>
    <w:multiLevelType w:val="multi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Norml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77C0"/>
    <w:rsid w:val="008C4C28"/>
    <w:rsid w:val="00AB77C0"/>
    <w:rsid w:val="00DA4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B413030"/>
  <w15:chartTrackingRefBased/>
  <w15:docId w15:val="{3B6771CE-3D61-48F9-9DD0-1C6C0AD95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uppressAutoHyphens/>
    </w:pPr>
    <w:rPr>
      <w:rFonts w:eastAsia="SimSun"/>
      <w:sz w:val="24"/>
      <w:szCs w:val="24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8Num1z0">
    <w:name w:val="WW8Num1z0"/>
    <w:rPr>
      <w:rFonts w:hint="default"/>
      <w:b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  <w:b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b/>
    </w:rPr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Standardnpsmoodstavce1">
    <w:name w:val="Standardní písmo odstavce1"/>
  </w:style>
  <w:style w:type="paragraph" w:customStyle="1" w:styleId="Nadpis">
    <w:name w:val="Nadpis"/>
    <w:basedOn w:val="Normln"/>
    <w:next w:val="Zkladntext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  <w:rPr>
      <w:rFonts w:cs="Lucida San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Rejstk">
    <w:name w:val="Rejstřík"/>
    <w:basedOn w:val="Normln"/>
    <w:pPr>
      <w:suppressLineNumbers/>
    </w:pPr>
    <w:rPr>
      <w:rFonts w:cs="Lucida Sans"/>
    </w:rPr>
  </w:style>
  <w:style w:type="paragraph" w:customStyle="1" w:styleId="Obsahtabulky">
    <w:name w:val="Obsah tabulky"/>
    <w:basedOn w:val="Normln"/>
    <w:pPr>
      <w:suppressLineNumbers/>
    </w:pPr>
  </w:style>
  <w:style w:type="paragraph" w:customStyle="1" w:styleId="Nadpistabulky">
    <w:name w:val="Nadpis tabulky"/>
    <w:basedOn w:val="Obsahtabulky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785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Měřítko plánu a mapy</dc:title>
  <dc:subject/>
  <dc:creator>Ivanka</dc:creator>
  <cp:keywords/>
  <cp:lastModifiedBy>Martina Čermáková</cp:lastModifiedBy>
  <cp:revision>2</cp:revision>
  <cp:lastPrinted>2020-05-17T15:52:00Z</cp:lastPrinted>
  <dcterms:created xsi:type="dcterms:W3CDTF">2020-05-17T15:52:00Z</dcterms:created>
  <dcterms:modified xsi:type="dcterms:W3CDTF">2020-05-17T15:52:00Z</dcterms:modified>
</cp:coreProperties>
</file>